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9D76B" w14:textId="2B3AEFA3" w:rsidR="00224F2A" w:rsidRDefault="00B345DF">
      <w:pPr>
        <w:pStyle w:val="Word"/>
        <w:rPr>
          <w:rFonts w:hint="default"/>
        </w:rPr>
      </w:pPr>
      <w:r>
        <w:rPr>
          <w:spacing w:val="-9"/>
        </w:rPr>
        <w:t>（様式</w:t>
      </w:r>
      <w:r w:rsidR="002F7057">
        <w:rPr>
          <w:spacing w:val="-9"/>
        </w:rPr>
        <w:t>２</w:t>
      </w:r>
      <w:r>
        <w:rPr>
          <w:spacing w:val="-9"/>
        </w:rPr>
        <w:t>）</w:t>
      </w:r>
    </w:p>
    <w:p w14:paraId="5719F146" w14:textId="77777777" w:rsidR="00224F2A" w:rsidRDefault="00224F2A">
      <w:pPr>
        <w:pStyle w:val="Word"/>
        <w:rPr>
          <w:rFonts w:hint="default"/>
        </w:rPr>
      </w:pPr>
    </w:p>
    <w:p w14:paraId="1949ED43" w14:textId="77777777" w:rsidR="00224F2A" w:rsidRDefault="00B345DF" w:rsidP="00557E93">
      <w:pPr>
        <w:pStyle w:val="Word"/>
        <w:spacing w:line="466" w:lineRule="exact"/>
        <w:jc w:val="center"/>
        <w:rPr>
          <w:rFonts w:hint="default"/>
        </w:rPr>
      </w:pPr>
      <w:r>
        <w:rPr>
          <w:b/>
          <w:spacing w:val="-10"/>
          <w:sz w:val="34"/>
        </w:rPr>
        <w:t>質</w:t>
      </w:r>
      <w:r w:rsidR="00557E93">
        <w:rPr>
          <w:b/>
          <w:spacing w:val="-10"/>
          <w:sz w:val="34"/>
        </w:rPr>
        <w:t xml:space="preserve">　</w:t>
      </w:r>
      <w:r>
        <w:rPr>
          <w:b/>
          <w:spacing w:val="-10"/>
          <w:sz w:val="34"/>
        </w:rPr>
        <w:t>問</w:t>
      </w:r>
      <w:r w:rsidR="00557E93">
        <w:rPr>
          <w:b/>
          <w:spacing w:val="-10"/>
          <w:sz w:val="34"/>
        </w:rPr>
        <w:t xml:space="preserve">　</w:t>
      </w:r>
      <w:r>
        <w:rPr>
          <w:b/>
          <w:spacing w:val="-10"/>
          <w:sz w:val="34"/>
        </w:rPr>
        <w:t>書</w:t>
      </w:r>
    </w:p>
    <w:p w14:paraId="441FED38" w14:textId="77777777" w:rsidR="00224F2A" w:rsidRDefault="00224F2A">
      <w:pPr>
        <w:pStyle w:val="Word"/>
        <w:rPr>
          <w:rFonts w:hint="default"/>
        </w:rPr>
      </w:pPr>
    </w:p>
    <w:p w14:paraId="17DC5AEF" w14:textId="727DD853" w:rsidR="00224F2A" w:rsidRDefault="00DF2849">
      <w:pPr>
        <w:pStyle w:val="Word"/>
        <w:wordWrap w:val="0"/>
        <w:ind w:right="475"/>
        <w:jc w:val="right"/>
        <w:rPr>
          <w:rFonts w:hint="default"/>
        </w:rPr>
      </w:pPr>
      <w:r>
        <w:rPr>
          <w:spacing w:val="-9"/>
        </w:rPr>
        <w:t>令和</w:t>
      </w:r>
      <w:r w:rsidR="00B67AC9">
        <w:rPr>
          <w:spacing w:val="-9"/>
        </w:rPr>
        <w:t xml:space="preserve">　</w:t>
      </w:r>
      <w:r w:rsidR="0016647F">
        <w:rPr>
          <w:spacing w:val="-9"/>
        </w:rPr>
        <w:t xml:space="preserve">　</w:t>
      </w:r>
      <w:r w:rsidR="00B345DF">
        <w:rPr>
          <w:spacing w:val="-9"/>
        </w:rPr>
        <w:t>年　　月　　日</w:t>
      </w:r>
    </w:p>
    <w:p w14:paraId="7B993147" w14:textId="77777777" w:rsidR="00224F2A" w:rsidRDefault="00224F2A">
      <w:pPr>
        <w:pStyle w:val="Word"/>
        <w:rPr>
          <w:rFonts w:hint="default"/>
        </w:rPr>
      </w:pPr>
    </w:p>
    <w:p w14:paraId="3F04624F" w14:textId="5728AB03" w:rsidR="007F0F55" w:rsidRDefault="00B345DF">
      <w:pPr>
        <w:pStyle w:val="Word"/>
        <w:rPr>
          <w:rFonts w:hint="default"/>
          <w:spacing w:val="-9"/>
        </w:rPr>
      </w:pPr>
      <w:r>
        <w:rPr>
          <w:spacing w:val="-9"/>
        </w:rPr>
        <w:t xml:space="preserve">　群馬県</w:t>
      </w:r>
      <w:r w:rsidR="002F7057">
        <w:rPr>
          <w:spacing w:val="-9"/>
        </w:rPr>
        <w:t>知事戦略部</w:t>
      </w:r>
    </w:p>
    <w:p w14:paraId="263C51BC" w14:textId="58B6AF0C" w:rsidR="00224F2A" w:rsidRDefault="002F7057" w:rsidP="007F0F55">
      <w:pPr>
        <w:pStyle w:val="Word"/>
        <w:ind w:firstLineChars="100" w:firstLine="197"/>
        <w:rPr>
          <w:rFonts w:hint="default"/>
        </w:rPr>
      </w:pPr>
      <w:r>
        <w:rPr>
          <w:spacing w:val="-9"/>
        </w:rPr>
        <w:t>交通イノベーション推進課長</w:t>
      </w:r>
      <w:r w:rsidR="00B345DF">
        <w:rPr>
          <w:spacing w:val="-9"/>
        </w:rPr>
        <w:t xml:space="preserve">　あて</w:t>
      </w:r>
    </w:p>
    <w:p w14:paraId="73185563" w14:textId="77777777" w:rsidR="00224F2A" w:rsidRPr="002F7057" w:rsidRDefault="00224F2A">
      <w:pPr>
        <w:pStyle w:val="Word"/>
        <w:rPr>
          <w:rFonts w:hint="default"/>
        </w:rPr>
      </w:pPr>
    </w:p>
    <w:p w14:paraId="60FAE746" w14:textId="77777777" w:rsidR="008F7216" w:rsidRDefault="008F7216">
      <w:pPr>
        <w:pStyle w:val="Word"/>
        <w:ind w:left="3975"/>
        <w:rPr>
          <w:rFonts w:hint="default"/>
          <w:spacing w:val="-9"/>
        </w:rPr>
      </w:pPr>
      <w:r>
        <w:rPr>
          <w:spacing w:val="-9"/>
        </w:rPr>
        <w:t>法人名</w:t>
      </w:r>
    </w:p>
    <w:p w14:paraId="74CFEC63" w14:textId="77777777" w:rsidR="008F7216" w:rsidRDefault="008F7216">
      <w:pPr>
        <w:pStyle w:val="Word"/>
        <w:ind w:left="3975"/>
        <w:rPr>
          <w:rFonts w:hint="default"/>
          <w:spacing w:val="-9"/>
        </w:rPr>
      </w:pPr>
      <w:r>
        <w:rPr>
          <w:spacing w:val="-9"/>
        </w:rPr>
        <w:t>代表者名</w:t>
      </w:r>
    </w:p>
    <w:p w14:paraId="0790AABC" w14:textId="2C37D415" w:rsidR="00224F2A" w:rsidRDefault="00B345DF">
      <w:pPr>
        <w:pStyle w:val="Word"/>
        <w:ind w:left="3975"/>
        <w:rPr>
          <w:rFonts w:hint="default"/>
        </w:rPr>
      </w:pPr>
      <w:r>
        <w:rPr>
          <w:spacing w:val="-9"/>
        </w:rPr>
        <w:t>所在地</w:t>
      </w:r>
    </w:p>
    <w:p w14:paraId="1C1E52A9" w14:textId="77777777" w:rsidR="00224F2A" w:rsidRDefault="00224F2A" w:rsidP="008F7216">
      <w:pPr>
        <w:rPr>
          <w:rFonts w:hint="default"/>
        </w:rPr>
      </w:pPr>
    </w:p>
    <w:tbl>
      <w:tblPr>
        <w:tblW w:w="0" w:type="auto"/>
        <w:tblInd w:w="39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040"/>
        <w:gridCol w:w="3848"/>
      </w:tblGrid>
      <w:tr w:rsidR="00224F2A" w14:paraId="236490B7" w14:textId="77777777" w:rsidTr="002F7057">
        <w:trPr>
          <w:trHeight w:val="521"/>
        </w:trPr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55CFAC" w14:textId="77777777" w:rsidR="00224F2A" w:rsidRDefault="00B345DF">
            <w:pPr>
              <w:spacing w:line="346" w:lineRule="exact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sz w:val="22"/>
              </w:rPr>
              <w:t xml:space="preserve">　担当者名　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0CCEC1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  <w:tr w:rsidR="00224F2A" w14:paraId="76789B8C" w14:textId="77777777" w:rsidTr="008F7216">
        <w:trPr>
          <w:trHeight w:val="519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1084B6" w14:textId="77777777" w:rsidR="00224F2A" w:rsidRDefault="00B345DF" w:rsidP="00BA3408">
            <w:pPr>
              <w:spacing w:line="346" w:lineRule="exact"/>
              <w:ind w:left="113" w:right="113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sz w:val="22"/>
              </w:rPr>
              <w:t>連絡先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017DA" w14:textId="77777777" w:rsidR="00224F2A" w:rsidRDefault="00B345DF">
            <w:pPr>
              <w:spacing w:line="346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sz w:val="22"/>
              </w:rPr>
              <w:t>電話番号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5FE8F4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  <w:tr w:rsidR="00224F2A" w14:paraId="19431DCC" w14:textId="77777777" w:rsidTr="00D671F7">
        <w:trPr>
          <w:trHeight w:val="541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898B82" w14:textId="77777777" w:rsidR="00224F2A" w:rsidRDefault="00224F2A">
            <w:pPr>
              <w:spacing w:line="346" w:lineRule="exact"/>
              <w:jc w:val="center"/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B9B6FE" w14:textId="77777777" w:rsidR="00224F2A" w:rsidRDefault="00B345DF">
            <w:pPr>
              <w:spacing w:line="346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6"/>
                <w:sz w:val="22"/>
              </w:rPr>
              <w:t>ﾒｰﾙｱﾄﾞﾚｽ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AE1408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</w:tbl>
    <w:p w14:paraId="3EDAD900" w14:textId="77777777" w:rsidR="00224F2A" w:rsidRDefault="00224F2A">
      <w:pPr>
        <w:pStyle w:val="Word"/>
        <w:rPr>
          <w:rFonts w:hint="default"/>
        </w:rPr>
      </w:pPr>
    </w:p>
    <w:p w14:paraId="6CC3B02F" w14:textId="29651173" w:rsidR="00224F2A" w:rsidRPr="00476D85" w:rsidRDefault="00B345DF" w:rsidP="2F2B9E9F">
      <w:pPr>
        <w:pStyle w:val="Word"/>
        <w:ind w:firstLine="206"/>
        <w:rPr>
          <w:rFonts w:ascii="ＭＳ 明朝" w:hAnsi="ＭＳ 明朝" w:hint="default"/>
        </w:rPr>
      </w:pPr>
      <w:r>
        <w:rPr>
          <w:spacing w:val="-9"/>
        </w:rPr>
        <w:t>業務名：</w:t>
      </w:r>
      <w:r w:rsidR="003D0F2F" w:rsidRPr="003D0F2F">
        <w:rPr>
          <w:rFonts w:ascii="ＭＳ 明朝" w:hAnsi="ＭＳ 明朝" w:cs="游明朝"/>
          <w:szCs w:val="21"/>
        </w:rPr>
        <w:t>乗りトクパスプロモーション及び提供店舗継続業務委託</w:t>
      </w:r>
    </w:p>
    <w:p w14:paraId="2A4AFD73" w14:textId="77777777" w:rsidR="00224F2A" w:rsidRPr="00DC6AF2" w:rsidRDefault="00224F2A">
      <w:pPr>
        <w:rPr>
          <w:rFonts w:hint="default"/>
        </w:rPr>
      </w:pPr>
    </w:p>
    <w:tbl>
      <w:tblPr>
        <w:tblW w:w="0" w:type="auto"/>
        <w:tblInd w:w="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8112"/>
      </w:tblGrid>
      <w:tr w:rsidR="00224F2A" w14:paraId="06DB6E75" w14:textId="77777777"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EA00B8" w14:textId="77777777" w:rsidR="00224F2A" w:rsidRDefault="00224F2A">
            <w:pPr>
              <w:ind w:left="113" w:right="113"/>
              <w:jc w:val="center"/>
              <w:rPr>
                <w:rFonts w:hint="default"/>
              </w:rPr>
            </w:pPr>
          </w:p>
          <w:p w14:paraId="412A4173" w14:textId="77777777" w:rsidR="00224F2A" w:rsidRDefault="00224F2A">
            <w:pPr>
              <w:ind w:left="113" w:right="113"/>
              <w:jc w:val="center"/>
              <w:rPr>
                <w:rFonts w:hint="default"/>
              </w:rPr>
            </w:pPr>
          </w:p>
          <w:p w14:paraId="0D1DB1DF" w14:textId="77777777" w:rsidR="00224F2A" w:rsidRDefault="00224F2A">
            <w:pPr>
              <w:ind w:left="113" w:right="113"/>
              <w:jc w:val="center"/>
              <w:rPr>
                <w:rFonts w:hint="default"/>
              </w:rPr>
            </w:pPr>
          </w:p>
          <w:p w14:paraId="473D6A5D" w14:textId="77777777" w:rsidR="00224F2A" w:rsidRDefault="00B345DF">
            <w:pPr>
              <w:spacing w:line="346" w:lineRule="exact"/>
              <w:ind w:left="113" w:right="113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sz w:val="22"/>
              </w:rPr>
              <w:t>質　問　事　項</w:t>
            </w:r>
          </w:p>
          <w:p w14:paraId="1A264E06" w14:textId="77777777" w:rsidR="00224F2A" w:rsidRDefault="00224F2A">
            <w:pPr>
              <w:jc w:val="center"/>
              <w:rPr>
                <w:rFonts w:hint="default"/>
              </w:rPr>
            </w:pPr>
          </w:p>
          <w:p w14:paraId="4A8C06A8" w14:textId="77777777" w:rsidR="00224F2A" w:rsidRDefault="00224F2A">
            <w:pPr>
              <w:jc w:val="center"/>
              <w:rPr>
                <w:rFonts w:hint="default"/>
              </w:rPr>
            </w:pPr>
          </w:p>
          <w:p w14:paraId="78E849FF" w14:textId="77777777" w:rsidR="00224F2A" w:rsidRDefault="00224F2A">
            <w:pPr>
              <w:jc w:val="center"/>
              <w:rPr>
                <w:rFonts w:hint="default"/>
              </w:rPr>
            </w:pPr>
          </w:p>
          <w:p w14:paraId="026BBC38" w14:textId="77777777" w:rsidR="00224F2A" w:rsidRDefault="00224F2A">
            <w:pPr>
              <w:jc w:val="center"/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205821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45E1D523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03BA86E5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25D5B73D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12E373E8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3AE24F77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45E14AD0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6EFFE29B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69A5345D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01D6CEE5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28CBEB61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01862C15" w14:textId="77777777" w:rsidR="000D005E" w:rsidRDefault="000D005E">
            <w:pPr>
              <w:jc w:val="left"/>
              <w:rPr>
                <w:rFonts w:hint="default"/>
              </w:rPr>
            </w:pPr>
          </w:p>
          <w:p w14:paraId="07524E68" w14:textId="77777777" w:rsidR="000D005E" w:rsidRDefault="000D005E">
            <w:pPr>
              <w:jc w:val="left"/>
              <w:rPr>
                <w:rFonts w:hint="default"/>
              </w:rPr>
            </w:pPr>
          </w:p>
          <w:p w14:paraId="5A9C8D57" w14:textId="77777777" w:rsidR="000D005E" w:rsidRDefault="000D005E">
            <w:pPr>
              <w:jc w:val="left"/>
              <w:rPr>
                <w:rFonts w:hint="default"/>
              </w:rPr>
            </w:pPr>
          </w:p>
          <w:p w14:paraId="3211A6F5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6A3ED0C1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</w:tbl>
    <w:p w14:paraId="677D6FB2" w14:textId="77777777" w:rsidR="00224F2A" w:rsidRDefault="00224F2A">
      <w:pPr>
        <w:pStyle w:val="Word"/>
        <w:ind w:firstLine="206"/>
        <w:rPr>
          <w:rFonts w:hint="default"/>
        </w:rPr>
      </w:pPr>
    </w:p>
    <w:sectPr w:rsidR="00224F2A">
      <w:footnotePr>
        <w:numRestart w:val="eachPage"/>
      </w:footnotePr>
      <w:endnotePr>
        <w:numFmt w:val="decimal"/>
      </w:endnotePr>
      <w:pgSz w:w="11906" w:h="16838"/>
      <w:pgMar w:top="1701" w:right="1134" w:bottom="1701" w:left="1134" w:header="1134" w:footer="1020" w:gutter="0"/>
      <w:cols w:space="720"/>
      <w:docGrid w:type="linesAndChars" w:linePitch="335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D3F6" w14:textId="77777777" w:rsidR="001C731C" w:rsidRDefault="001C731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199F117" w14:textId="77777777" w:rsidR="001C731C" w:rsidRDefault="001C731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CA2D" w14:textId="77777777" w:rsidR="001C731C" w:rsidRDefault="001C731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8AD3044" w14:textId="77777777" w:rsidR="001C731C" w:rsidRDefault="001C731C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9" w:hanging="429"/>
      </w:pPr>
    </w:lvl>
  </w:abstractNum>
  <w:abstractNum w:abstractNumId="1" w15:restartNumberingAfterBreak="0">
    <w:nsid w:val="00000002"/>
    <w:multiLevelType w:val="multilevel"/>
    <w:tmpl w:val="00000000"/>
    <w:name w:val="アウトライン 1"/>
    <w:lvl w:ilvl="0">
      <w:start w:val="2"/>
      <w:numFmt w:val="decimalFullWidth"/>
      <w:lvlText w:val="（%1）"/>
      <w:lvlJc w:val="left"/>
      <w:pPr>
        <w:widowControl w:val="0"/>
        <w:tabs>
          <w:tab w:val="left" w:pos="720"/>
        </w:tabs>
        <w:ind w:left="720" w:hanging="72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2" w15:restartNumberingAfterBreak="0">
    <w:nsid w:val="00000003"/>
    <w:multiLevelType w:val="multilevel"/>
    <w:tmpl w:val="00000000"/>
    <w:name w:val="アウトライン 2"/>
    <w:lvl w:ilvl="0">
      <w:start w:val="1"/>
      <w:numFmt w:val="decimalFullWidth"/>
      <w:lvlText w:val="(%1)"/>
      <w:lvlJc w:val="left"/>
      <w:pPr>
        <w:widowControl w:val="0"/>
        <w:tabs>
          <w:tab w:val="left" w:pos="857"/>
        </w:tabs>
        <w:ind w:left="1063" w:hanging="495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1408"/>
        </w:tabs>
        <w:ind w:left="1408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713"/>
        </w:tabs>
        <w:ind w:left="1828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2248"/>
        </w:tabs>
        <w:ind w:left="2248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570"/>
        </w:tabs>
        <w:ind w:left="2668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3087"/>
        </w:tabs>
        <w:ind w:left="3087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427"/>
        </w:tabs>
        <w:ind w:left="3508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427"/>
        </w:tabs>
        <w:ind w:left="3508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427"/>
        </w:tabs>
        <w:ind w:left="3508" w:hanging="420"/>
      </w:pPr>
    </w:lvl>
  </w:abstractNum>
  <w:abstractNum w:abstractNumId="3" w15:restartNumberingAfterBreak="0">
    <w:nsid w:val="00000004"/>
    <w:multiLevelType w:val="multilevel"/>
    <w:tmpl w:val="00000000"/>
    <w:name w:val="アウトライン 3"/>
    <w:lvl w:ilvl="0">
      <w:start w:val="1"/>
      <w:numFmt w:val="decimalEnclosedCircle"/>
      <w:lvlText w:val="%1"/>
      <w:lvlJc w:val="left"/>
      <w:pPr>
        <w:widowControl w:val="0"/>
        <w:tabs>
          <w:tab w:val="left" w:pos="579"/>
        </w:tabs>
        <w:ind w:left="579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1058"/>
        </w:tabs>
        <w:ind w:left="1058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79"/>
        </w:tabs>
        <w:ind w:left="1479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713"/>
        </w:tabs>
        <w:ind w:left="1899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319"/>
        </w:tabs>
        <w:ind w:left="231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70"/>
        </w:tabs>
        <w:ind w:left="2739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59"/>
        </w:tabs>
        <w:ind w:left="3159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59"/>
        </w:tabs>
        <w:ind w:left="3159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59"/>
        </w:tabs>
        <w:ind w:left="3159" w:hanging="420"/>
      </w:pPr>
    </w:lvl>
  </w:abstractNum>
  <w:abstractNum w:abstractNumId="4" w15:restartNumberingAfterBreak="0">
    <w:nsid w:val="00000005"/>
    <w:multiLevelType w:val="multilevel"/>
    <w:tmpl w:val="00000000"/>
    <w:name w:val="アウトライン 4"/>
    <w:lvl w:ilvl="0">
      <w:numFmt w:val="bullet"/>
      <w:lvlText w:val="Ø"/>
      <w:lvlJc w:val="left"/>
      <w:pPr>
        <w:widowControl w:val="0"/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1">
      <w:numFmt w:val="bullet"/>
      <w:lvlText w:val="・"/>
      <w:lvlJc w:val="left"/>
      <w:pPr>
        <w:widowControl w:val="0"/>
        <w:tabs>
          <w:tab w:val="left" w:pos="1200"/>
        </w:tabs>
        <w:ind w:left="1200" w:hanging="360"/>
      </w:pPr>
      <w:rPr>
        <w:rFonts w:ascii="ＭＳ 明朝" w:hAnsi="ＭＳ 明朝"/>
      </w:rPr>
    </w:lvl>
    <w:lvl w:ilvl="2">
      <w:numFmt w:val="bullet"/>
      <w:lvlText w:val="・"/>
      <w:lvlJc w:val="left"/>
      <w:pPr>
        <w:widowControl w:val="0"/>
        <w:tabs>
          <w:tab w:val="left" w:pos="1620"/>
        </w:tabs>
        <w:ind w:left="1620" w:hanging="360"/>
      </w:pPr>
      <w:rPr>
        <w:rFonts w:ascii="ＭＳ 明朝" w:hAnsi="ＭＳ 明朝"/>
      </w:rPr>
    </w:lvl>
    <w:lvl w:ilvl="3">
      <w:numFmt w:val="bullet"/>
      <w:lvlText w:val="l"/>
      <w:lvlJc w:val="left"/>
      <w:pPr>
        <w:widowControl w:val="0"/>
        <w:tabs>
          <w:tab w:val="left" w:pos="2100"/>
        </w:tabs>
        <w:ind w:left="210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0"/>
    <w:name w:val="アウトライン 5"/>
    <w:lvl w:ilvl="0">
      <w:numFmt w:val="bullet"/>
      <w:lvlText w:val="l"/>
      <w:lvlJc w:val="left"/>
      <w:pPr>
        <w:widowControl w:val="0"/>
        <w:tabs>
          <w:tab w:val="left" w:pos="1154"/>
        </w:tabs>
        <w:ind w:left="1154" w:hanging="420"/>
      </w:pPr>
      <w:rPr>
        <w:rFonts w:ascii="Wingdings" w:hAnsi="Wingdings"/>
      </w:rPr>
    </w:lvl>
    <w:lvl w:ilvl="1">
      <w:numFmt w:val="bullet"/>
      <w:lvlText w:val="Ø"/>
      <w:lvlJc w:val="left"/>
      <w:pPr>
        <w:widowControl w:val="0"/>
        <w:tabs>
          <w:tab w:val="left" w:pos="1574"/>
        </w:tabs>
        <w:ind w:left="1574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994"/>
        </w:tabs>
        <w:ind w:left="1994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414"/>
        </w:tabs>
        <w:ind w:left="2414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834"/>
        </w:tabs>
        <w:ind w:left="2834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3254"/>
        </w:tabs>
        <w:ind w:left="3254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427"/>
        </w:tabs>
        <w:ind w:left="3674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427"/>
        </w:tabs>
        <w:ind w:left="3674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427"/>
        </w:tabs>
        <w:ind w:left="3674" w:hanging="42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0"/>
    <w:name w:val="アウトライン 6"/>
    <w:lvl w:ilvl="0">
      <w:start w:val="1"/>
      <w:numFmt w:val="decimalEnclosedCircle"/>
      <w:lvlText w:val="%1"/>
      <w:lvlJc w:val="left"/>
      <w:pPr>
        <w:widowControl w:val="0"/>
        <w:tabs>
          <w:tab w:val="left" w:pos="619"/>
        </w:tabs>
        <w:ind w:left="619" w:hanging="42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1039"/>
        </w:tabs>
        <w:ind w:left="1039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59"/>
        </w:tabs>
        <w:ind w:left="1459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713"/>
        </w:tabs>
        <w:ind w:left="1879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299"/>
        </w:tabs>
        <w:ind w:left="229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70"/>
        </w:tabs>
        <w:ind w:left="2719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39"/>
        </w:tabs>
        <w:ind w:left="3139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39"/>
        </w:tabs>
        <w:ind w:left="3139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39"/>
        </w:tabs>
        <w:ind w:left="3139" w:hanging="420"/>
      </w:pPr>
    </w:lvl>
  </w:abstractNum>
  <w:abstractNum w:abstractNumId="7" w15:restartNumberingAfterBreak="0">
    <w:nsid w:val="00000008"/>
    <w:multiLevelType w:val="multilevel"/>
    <w:tmpl w:val="00000000"/>
    <w:name w:val="アウトライン 7"/>
    <w:lvl w:ilvl="0">
      <w:numFmt w:val="bullet"/>
      <w:lvlText w:val="l"/>
      <w:lvlJc w:val="left"/>
      <w:pPr>
        <w:widowControl w:val="0"/>
        <w:tabs>
          <w:tab w:val="left" w:pos="857"/>
        </w:tabs>
        <w:ind w:left="988" w:hanging="420"/>
      </w:pPr>
      <w:rPr>
        <w:rFonts w:ascii="Wingdings" w:hAnsi="Wingdings"/>
      </w:rPr>
    </w:lvl>
    <w:lvl w:ilvl="1">
      <w:numFmt w:val="bullet"/>
      <w:lvlText w:val="Ø"/>
      <w:lvlJc w:val="left"/>
      <w:pPr>
        <w:widowControl w:val="0"/>
        <w:tabs>
          <w:tab w:val="left" w:pos="1408"/>
        </w:tabs>
        <w:ind w:left="1408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713"/>
        </w:tabs>
        <w:ind w:left="1828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248"/>
        </w:tabs>
        <w:ind w:left="2248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70"/>
        </w:tabs>
        <w:ind w:left="2668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3087"/>
        </w:tabs>
        <w:ind w:left="3087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0"/>
    <w:name w:val="アウトライン 8"/>
    <w:lvl w:ilvl="0">
      <w:numFmt w:val="bullet"/>
      <w:lvlText w:val="l"/>
      <w:lvlJc w:val="left"/>
      <w:pPr>
        <w:widowControl w:val="0"/>
        <w:tabs>
          <w:tab w:val="left" w:pos="857"/>
        </w:tabs>
        <w:ind w:left="988" w:hanging="420"/>
      </w:pPr>
      <w:rPr>
        <w:rFonts w:ascii="Wingdings" w:hAnsi="Wingdings"/>
      </w:rPr>
    </w:lvl>
    <w:lvl w:ilvl="1">
      <w:numFmt w:val="bullet"/>
      <w:lvlText w:val="Ø"/>
      <w:lvlJc w:val="left"/>
      <w:pPr>
        <w:widowControl w:val="0"/>
        <w:tabs>
          <w:tab w:val="left" w:pos="1408"/>
        </w:tabs>
        <w:ind w:left="1408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713"/>
        </w:tabs>
        <w:ind w:left="1828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248"/>
        </w:tabs>
        <w:ind w:left="2248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70"/>
        </w:tabs>
        <w:ind w:left="2668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3087"/>
        </w:tabs>
        <w:ind w:left="3087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0"/>
    <w:name w:val="アウトライン 9"/>
    <w:lvl w:ilvl="0">
      <w:numFmt w:val="bullet"/>
      <w:lvlText w:val="○"/>
      <w:lvlJc w:val="left"/>
      <w:pPr>
        <w:widowControl w:val="0"/>
        <w:tabs>
          <w:tab w:val="left" w:pos="720"/>
        </w:tabs>
        <w:ind w:left="720" w:hanging="360"/>
      </w:pPr>
      <w:rPr>
        <w:rFonts w:ascii="ＭＳ ゴシック" w:eastAsia="ＭＳ ゴシック" w:hAnsi="ＭＳ ゴシック"/>
      </w:rPr>
    </w:lvl>
    <w:lvl w:ilvl="1">
      <w:numFmt w:val="bullet"/>
      <w:lvlText w:val="Ø"/>
      <w:lvlJc w:val="left"/>
      <w:pPr>
        <w:widowControl w:val="0"/>
        <w:tabs>
          <w:tab w:val="left" w:pos="1200"/>
        </w:tabs>
        <w:ind w:left="120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620"/>
        </w:tabs>
        <w:ind w:left="162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040"/>
        </w:tabs>
        <w:ind w:left="204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460"/>
        </w:tabs>
        <w:ind w:left="246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2880"/>
        </w:tabs>
        <w:ind w:left="288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00"/>
        </w:tabs>
        <w:ind w:left="330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00"/>
        </w:tabs>
        <w:ind w:left="330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00"/>
        </w:tabs>
        <w:ind w:left="3300" w:hanging="42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0"/>
    <w:name w:val="アウトライン 10"/>
    <w:lvl w:ilvl="0">
      <w:start w:val="1"/>
      <w:numFmt w:val="decimalEnclosedCircle"/>
      <w:lvlText w:val="%1"/>
      <w:lvlJc w:val="left"/>
      <w:pPr>
        <w:widowControl w:val="0"/>
        <w:tabs>
          <w:tab w:val="left" w:pos="579"/>
        </w:tabs>
        <w:ind w:left="579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1058"/>
        </w:tabs>
        <w:ind w:left="1058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79"/>
        </w:tabs>
        <w:ind w:left="1479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713"/>
        </w:tabs>
        <w:ind w:left="1899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319"/>
        </w:tabs>
        <w:ind w:left="231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70"/>
        </w:tabs>
        <w:ind w:left="2739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59"/>
        </w:tabs>
        <w:ind w:left="3159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59"/>
        </w:tabs>
        <w:ind w:left="3159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59"/>
        </w:tabs>
        <w:ind w:left="3159" w:hanging="420"/>
      </w:pPr>
    </w:lvl>
  </w:abstractNum>
  <w:num w:numId="1" w16cid:durableId="892154230">
    <w:abstractNumId w:val="0"/>
  </w:num>
  <w:num w:numId="2" w16cid:durableId="306204342">
    <w:abstractNumId w:val="1"/>
  </w:num>
  <w:num w:numId="3" w16cid:durableId="1706170975">
    <w:abstractNumId w:val="2"/>
  </w:num>
  <w:num w:numId="4" w16cid:durableId="1287421851">
    <w:abstractNumId w:val="3"/>
  </w:num>
  <w:num w:numId="5" w16cid:durableId="175850667">
    <w:abstractNumId w:val="4"/>
  </w:num>
  <w:num w:numId="6" w16cid:durableId="708990967">
    <w:abstractNumId w:val="5"/>
  </w:num>
  <w:num w:numId="7" w16cid:durableId="631331123">
    <w:abstractNumId w:val="6"/>
  </w:num>
  <w:num w:numId="8" w16cid:durableId="174275559">
    <w:abstractNumId w:val="7"/>
  </w:num>
  <w:num w:numId="9" w16cid:durableId="519008234">
    <w:abstractNumId w:val="8"/>
  </w:num>
  <w:num w:numId="10" w16cid:durableId="567964083">
    <w:abstractNumId w:val="9"/>
  </w:num>
  <w:num w:numId="11" w16cid:durableId="1290018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57"/>
  <w:hyphenationZone w:val="0"/>
  <w:drawingGridHorizontalSpacing w:val="378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2A"/>
    <w:rsid w:val="0003499B"/>
    <w:rsid w:val="00072195"/>
    <w:rsid w:val="0007596D"/>
    <w:rsid w:val="00086389"/>
    <w:rsid w:val="0009641F"/>
    <w:rsid w:val="00097D80"/>
    <w:rsid w:val="000D005E"/>
    <w:rsid w:val="000F72AC"/>
    <w:rsid w:val="00115602"/>
    <w:rsid w:val="001273FC"/>
    <w:rsid w:val="0016647F"/>
    <w:rsid w:val="00193CCA"/>
    <w:rsid w:val="001C3DC6"/>
    <w:rsid w:val="001C731C"/>
    <w:rsid w:val="002026FE"/>
    <w:rsid w:val="00224F2A"/>
    <w:rsid w:val="00281992"/>
    <w:rsid w:val="002915F3"/>
    <w:rsid w:val="002E3B28"/>
    <w:rsid w:val="002F7057"/>
    <w:rsid w:val="00301CD3"/>
    <w:rsid w:val="00306B9B"/>
    <w:rsid w:val="003573DD"/>
    <w:rsid w:val="00364434"/>
    <w:rsid w:val="003A152F"/>
    <w:rsid w:val="003A6797"/>
    <w:rsid w:val="003D0F2F"/>
    <w:rsid w:val="003E0244"/>
    <w:rsid w:val="003F75B3"/>
    <w:rsid w:val="003F7C0C"/>
    <w:rsid w:val="0041352C"/>
    <w:rsid w:val="00476D85"/>
    <w:rsid w:val="00526FFF"/>
    <w:rsid w:val="00557E93"/>
    <w:rsid w:val="00595F5E"/>
    <w:rsid w:val="005B6CBC"/>
    <w:rsid w:val="00634C17"/>
    <w:rsid w:val="006B4C15"/>
    <w:rsid w:val="006D598B"/>
    <w:rsid w:val="00704DFC"/>
    <w:rsid w:val="00707F98"/>
    <w:rsid w:val="007216B8"/>
    <w:rsid w:val="00796087"/>
    <w:rsid w:val="007B7F61"/>
    <w:rsid w:val="007F0F55"/>
    <w:rsid w:val="00815676"/>
    <w:rsid w:val="0088187E"/>
    <w:rsid w:val="008C7515"/>
    <w:rsid w:val="008F7216"/>
    <w:rsid w:val="00903342"/>
    <w:rsid w:val="00917C40"/>
    <w:rsid w:val="009332C3"/>
    <w:rsid w:val="00944DB2"/>
    <w:rsid w:val="00A255A4"/>
    <w:rsid w:val="00AC3B8D"/>
    <w:rsid w:val="00B345DF"/>
    <w:rsid w:val="00B6493C"/>
    <w:rsid w:val="00B67AC9"/>
    <w:rsid w:val="00B8615D"/>
    <w:rsid w:val="00B939FA"/>
    <w:rsid w:val="00BA3408"/>
    <w:rsid w:val="00BF11A0"/>
    <w:rsid w:val="00C22B9E"/>
    <w:rsid w:val="00C92D5B"/>
    <w:rsid w:val="00CD563F"/>
    <w:rsid w:val="00CF4716"/>
    <w:rsid w:val="00D27F89"/>
    <w:rsid w:val="00D52ECE"/>
    <w:rsid w:val="00D671F7"/>
    <w:rsid w:val="00D860BD"/>
    <w:rsid w:val="00DC6AF2"/>
    <w:rsid w:val="00DD557F"/>
    <w:rsid w:val="00DF2849"/>
    <w:rsid w:val="00E70BE7"/>
    <w:rsid w:val="00E70FF0"/>
    <w:rsid w:val="00E8464D"/>
    <w:rsid w:val="00EF39C2"/>
    <w:rsid w:val="00F01F2B"/>
    <w:rsid w:val="00F20BC7"/>
    <w:rsid w:val="00F252C1"/>
    <w:rsid w:val="00F27D77"/>
    <w:rsid w:val="00F41CEF"/>
    <w:rsid w:val="00F51878"/>
    <w:rsid w:val="00F51B70"/>
    <w:rsid w:val="00FC4FA1"/>
    <w:rsid w:val="2CA5C792"/>
    <w:rsid w:val="2F2B9E9F"/>
    <w:rsid w:val="4045C145"/>
    <w:rsid w:val="4CC5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7CEF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3">
    <w:name w:val="一太郎ランクスタイル１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header"/>
    <w:basedOn w:val="a"/>
    <w:link w:val="a7"/>
    <w:uiPriority w:val="99"/>
    <w:unhideWhenUsed/>
    <w:rsid w:val="00F20B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20BC7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F20B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20BC7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68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2026-07-27T05:26:00Z</dcterms:created>
  <dcterms:modified xsi:type="dcterms:W3CDTF">2026-07-27T05:26:00Z</dcterms:modified>
</cp:coreProperties>
</file>